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70733E1" w14:textId="77777777" w:rsidR="00213EE7" w:rsidRPr="00B67134" w:rsidRDefault="00213EE7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2E342014" w:rsidR="00B879E1" w:rsidRPr="00B67134" w:rsidRDefault="00584364" w:rsidP="00AE3DCD">
      <w:pPr>
        <w:spacing w:line="240" w:lineRule="auto"/>
        <w:jc w:val="center"/>
        <w:rPr>
          <w:rFonts w:eastAsia="Arial" w:cs="Calibri"/>
          <w:b/>
          <w:szCs w:val="24"/>
        </w:rPr>
      </w:pPr>
      <w:r w:rsidRPr="00B67134">
        <w:rPr>
          <w:rFonts w:eastAsia="Arial" w:cs="Calibri"/>
          <w:b/>
          <w:szCs w:val="24"/>
        </w:rPr>
        <w:t>TERMO DE OUTORGA</w:t>
      </w:r>
    </w:p>
    <w:p w14:paraId="0CF6FC79" w14:textId="77777777" w:rsidR="00131414" w:rsidRPr="00A1642B" w:rsidRDefault="00131414">
      <w:pPr>
        <w:spacing w:before="5" w:line="240" w:lineRule="exact"/>
        <w:rPr>
          <w:rFonts w:cs="Calibri"/>
          <w:szCs w:val="24"/>
        </w:rPr>
        <w:sectPr w:rsidR="00131414" w:rsidRPr="00A1642B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59CC57C9" w:rsidR="00584364" w:rsidRPr="00B67134" w:rsidRDefault="00584364" w:rsidP="00584364">
      <w:pPr>
        <w:spacing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lastRenderedPageBreak/>
        <w:t>Edital: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A1099B" w:rsidRPr="00A1099B">
        <w:rPr>
          <w:rFonts w:eastAsia="Arial" w:cs="Calibri"/>
          <w:b/>
          <w:bCs/>
          <w:sz w:val="18"/>
          <w:szCs w:val="18"/>
        </w:rPr>
        <w:t xml:space="preserve">PDPD </w:t>
      </w:r>
      <w:r w:rsidR="00A1099B">
        <w:rPr>
          <w:rFonts w:eastAsia="Arial" w:cs="Calibri"/>
          <w:sz w:val="18"/>
          <w:szCs w:val="18"/>
        </w:rPr>
        <w:t xml:space="preserve">- </w:t>
      </w:r>
      <w:r w:rsidR="00B17AAB" w:rsidRPr="00B67134">
        <w:rPr>
          <w:rFonts w:eastAsia="Arial" w:cs="Calibri"/>
          <w:sz w:val="18"/>
          <w:szCs w:val="18"/>
        </w:rPr>
        <w:t>0</w:t>
      </w:r>
      <w:r w:rsidR="00382AB7">
        <w:rPr>
          <w:rFonts w:eastAsia="Arial" w:cs="Calibri"/>
          <w:sz w:val="18"/>
          <w:szCs w:val="18"/>
        </w:rPr>
        <w:t>7</w:t>
      </w:r>
      <w:r w:rsidR="00B17AAB" w:rsidRPr="00B67134">
        <w:rPr>
          <w:rFonts w:eastAsia="Arial" w:cs="Calibri"/>
          <w:sz w:val="18"/>
          <w:szCs w:val="18"/>
        </w:rPr>
        <w:t>/202</w:t>
      </w:r>
      <w:r w:rsidR="00382AB7">
        <w:rPr>
          <w:rFonts w:eastAsia="Arial" w:cs="Calibri"/>
          <w:sz w:val="18"/>
          <w:szCs w:val="18"/>
        </w:rPr>
        <w:t>6</w:t>
      </w:r>
      <w:r w:rsidR="00993528" w:rsidRPr="00B67134">
        <w:rPr>
          <w:rFonts w:eastAsia="Arial" w:cs="Calibri"/>
          <w:sz w:val="18"/>
          <w:szCs w:val="18"/>
        </w:rPr>
        <w:t xml:space="preserve"> – </w:t>
      </w:r>
      <w:proofErr w:type="spellStart"/>
      <w:r w:rsidR="00993528" w:rsidRPr="00B67134">
        <w:rPr>
          <w:rFonts w:eastAsia="Arial" w:cs="Calibri"/>
          <w:sz w:val="18"/>
          <w:szCs w:val="18"/>
        </w:rPr>
        <w:t>Propes</w:t>
      </w:r>
      <w:proofErr w:type="spellEnd"/>
      <w:r w:rsidR="00993528" w:rsidRPr="00B67134">
        <w:rPr>
          <w:rFonts w:eastAsia="Arial" w:cs="Calibri"/>
          <w:sz w:val="18"/>
          <w:szCs w:val="18"/>
        </w:rPr>
        <w:t xml:space="preserve">/DAPIC </w:t>
      </w:r>
    </w:p>
    <w:p w14:paraId="025B9DFB" w14:textId="355E7932" w:rsidR="00584364" w:rsidRPr="00B67134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t>Processo: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B17AAB" w:rsidRPr="00B67134">
        <w:rPr>
          <w:rFonts w:eastAsia="Arial" w:cs="Calibri"/>
          <w:sz w:val="18"/>
          <w:szCs w:val="18"/>
        </w:rPr>
        <w:t>23006.</w:t>
      </w:r>
      <w:r w:rsidR="00E526CF">
        <w:rPr>
          <w:rFonts w:eastAsia="Arial" w:cs="Calibri"/>
          <w:sz w:val="18"/>
          <w:szCs w:val="18"/>
        </w:rPr>
        <w:t>0</w:t>
      </w:r>
      <w:r w:rsidR="00382AB7">
        <w:rPr>
          <w:rFonts w:eastAsia="Arial" w:cs="Calibri"/>
          <w:sz w:val="18"/>
          <w:szCs w:val="18"/>
        </w:rPr>
        <w:t>17652</w:t>
      </w:r>
      <w:r w:rsidR="00E24651" w:rsidRPr="00B67134">
        <w:rPr>
          <w:rFonts w:eastAsia="Arial" w:cs="Calibri"/>
          <w:sz w:val="18"/>
          <w:szCs w:val="18"/>
        </w:rPr>
        <w:t>/202</w:t>
      </w:r>
      <w:r w:rsidR="00382AB7">
        <w:rPr>
          <w:rFonts w:eastAsia="Arial" w:cs="Calibri"/>
          <w:sz w:val="18"/>
          <w:szCs w:val="18"/>
        </w:rPr>
        <w:t>6-76</w:t>
      </w:r>
    </w:p>
    <w:p w14:paraId="2CD03144" w14:textId="3D4C66BE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3510B" w:rsidRPr="000A6C05">
        <w:rPr>
          <w:sz w:val="20"/>
        </w:rPr>
        <w:t xml:space="preserve">Pessoais </w:t>
      </w:r>
      <w:r w:rsidR="00AE3DCD" w:rsidRPr="000A6C05">
        <w:rPr>
          <w:sz w:val="20"/>
        </w:rPr>
        <w:t xml:space="preserve">e </w:t>
      </w:r>
      <w:r w:rsidR="0053510B" w:rsidRPr="000A6C05">
        <w:rPr>
          <w:sz w:val="20"/>
        </w:rPr>
        <w:t>Bancários</w:t>
      </w:r>
      <w:r w:rsidR="007F1554">
        <w:rPr>
          <w:sz w:val="20"/>
        </w:rPr>
        <w:t xml:space="preserve"> do aluno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397"/>
        <w:gridCol w:w="596"/>
        <w:gridCol w:w="1678"/>
        <w:gridCol w:w="986"/>
        <w:gridCol w:w="2574"/>
      </w:tblGrid>
      <w:tr w:rsidR="004D63E4" w:rsidRPr="000A6C05" w14:paraId="01A60DA1" w14:textId="77777777" w:rsidTr="007767B3">
        <w:trPr>
          <w:cantSplit/>
          <w:trHeight w:hRule="exact" w:val="567"/>
        </w:trPr>
        <w:tc>
          <w:tcPr>
            <w:tcW w:w="9628" w:type="dxa"/>
            <w:gridSpan w:val="6"/>
          </w:tcPr>
          <w:p w14:paraId="77CA77CF" w14:textId="3F419C4A" w:rsidR="004D63E4" w:rsidRPr="000A6C05" w:rsidRDefault="000A6C05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1F725EA8" w14:textId="6371AFAF" w:rsidR="004D63E4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3C13D1" w:rsidRPr="000A6C05" w14:paraId="7E25A518" w14:textId="77777777" w:rsidTr="00213EE7">
        <w:trPr>
          <w:cantSplit/>
          <w:trHeight w:hRule="exact" w:val="567"/>
        </w:trPr>
        <w:tc>
          <w:tcPr>
            <w:tcW w:w="3397" w:type="dxa"/>
          </w:tcPr>
          <w:p w14:paraId="0A5DEC60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299A5565" w14:textId="0E095CDC" w:rsidR="00213EE7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3"/>
          </w:tcPr>
          <w:p w14:paraId="5041C3BD" w14:textId="77777777" w:rsidR="003C13D1" w:rsidRDefault="003C13D1" w:rsidP="00213EE7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RA</w:t>
            </w:r>
          </w:p>
          <w:p w14:paraId="56651974" w14:textId="402AADF4" w:rsidR="00213EE7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  <w:gridSpan w:val="2"/>
          </w:tcPr>
          <w:p w14:paraId="55A1C8BC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41F8BADE" w14:textId="519A2420" w:rsidR="003C13D1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elular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Celula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B17AAB" w:rsidRPr="000A6C05" w14:paraId="3A48A371" w14:textId="77777777" w:rsidTr="00213EE7">
        <w:trPr>
          <w:cantSplit/>
          <w:trHeight w:hRule="exact" w:val="567"/>
        </w:trPr>
        <w:tc>
          <w:tcPr>
            <w:tcW w:w="4390" w:type="dxa"/>
            <w:gridSpan w:val="3"/>
          </w:tcPr>
          <w:p w14:paraId="238F3AF8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4D3BFA12" w14:textId="5C89038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bookmarkStart w:id="4" w:name="Email_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3"/>
          </w:tcPr>
          <w:p w14:paraId="389ABE9C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1C8876F7" w14:textId="06D29B31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2"/>
                  <w:enabled/>
                  <w:calcOnExit w:val="0"/>
                  <w:textInput/>
                </w:ffData>
              </w:fldChar>
            </w:r>
            <w:bookmarkStart w:id="5" w:name="Email_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  <w:tr w:rsidR="00377663" w:rsidRPr="000A6C05" w14:paraId="0915D478" w14:textId="77777777" w:rsidTr="00C37666">
        <w:trPr>
          <w:cantSplit/>
          <w:trHeight w:hRule="exact" w:val="567"/>
        </w:trPr>
        <w:tc>
          <w:tcPr>
            <w:tcW w:w="3794" w:type="dxa"/>
            <w:gridSpan w:val="2"/>
          </w:tcPr>
          <w:p w14:paraId="4C6C6679" w14:textId="77777777" w:rsidR="00377663" w:rsidRPr="00681E56" w:rsidRDefault="00377663" w:rsidP="00C37666">
            <w:pPr>
              <w:spacing w:after="40"/>
              <w:rPr>
                <w:sz w:val="20"/>
              </w:rPr>
            </w:pPr>
            <w:r>
              <w:rPr>
                <w:bCs/>
                <w:sz w:val="20"/>
              </w:rPr>
              <w:t>Endereço</w:t>
            </w:r>
            <w:r>
              <w:rPr>
                <w:bCs/>
                <w:sz w:val="20"/>
              </w:rPr>
              <w:br/>
            </w: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75A40632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Bairro, Cidade e Estado</w:t>
            </w:r>
          </w:p>
          <w:p w14:paraId="308EAEFD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2574" w:type="dxa"/>
          </w:tcPr>
          <w:p w14:paraId="6CDBFF71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CEP</w:t>
            </w:r>
          </w:p>
          <w:p w14:paraId="4EE38298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  <w:tr w:rsidR="00377663" w:rsidRPr="000A6C05" w14:paraId="78715566" w14:textId="77777777" w:rsidTr="00C37666">
        <w:trPr>
          <w:cantSplit/>
          <w:trHeight w:hRule="exact" w:val="567"/>
        </w:trPr>
        <w:tc>
          <w:tcPr>
            <w:tcW w:w="3794" w:type="dxa"/>
            <w:gridSpan w:val="2"/>
          </w:tcPr>
          <w:p w14:paraId="2584AB81" w14:textId="77777777" w:rsidR="00377663" w:rsidRPr="003C13D1" w:rsidRDefault="00377663" w:rsidP="00C37666">
            <w:pPr>
              <w:spacing w:after="40"/>
              <w:rPr>
                <w:b/>
                <w:bCs/>
                <w:sz w:val="20"/>
              </w:rPr>
            </w:pPr>
            <w:r w:rsidRPr="003C13D1">
              <w:rPr>
                <w:b/>
                <w:bCs/>
                <w:sz w:val="20"/>
              </w:rPr>
              <w:t>Dados Bancários</w:t>
            </w:r>
          </w:p>
          <w:p w14:paraId="6DB43845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 w:rsidRPr="003C13D1">
              <w:rPr>
                <w:b/>
                <w:bCs/>
                <w:sz w:val="20"/>
              </w:rPr>
              <w:t>Banco do Brasil - 001</w:t>
            </w:r>
          </w:p>
        </w:tc>
        <w:tc>
          <w:tcPr>
            <w:tcW w:w="3260" w:type="dxa"/>
            <w:gridSpan w:val="3"/>
          </w:tcPr>
          <w:p w14:paraId="35DFA90D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Agência (com dígito)</w:t>
            </w:r>
          </w:p>
          <w:p w14:paraId="60652678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2574" w:type="dxa"/>
          </w:tcPr>
          <w:p w14:paraId="2381C620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Conta Corrente (com dígito)</w:t>
            </w:r>
          </w:p>
          <w:p w14:paraId="449A8F1E" w14:textId="77777777" w:rsidR="00377663" w:rsidRPr="000A6C05" w:rsidRDefault="00377663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</w:tbl>
    <w:p w14:paraId="2AA7B87C" w14:textId="2C8FCF59" w:rsidR="004C2ABC" w:rsidRPr="000A6C05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3576ED" w:rsidRPr="000A6C05" w14:paraId="6B438D57" w14:textId="77777777" w:rsidTr="00B933C3">
        <w:tc>
          <w:tcPr>
            <w:tcW w:w="9747" w:type="dxa"/>
            <w:gridSpan w:val="2"/>
          </w:tcPr>
          <w:p w14:paraId="65185F06" w14:textId="02B9A16B" w:rsidR="003576ED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368018C8" w14:textId="73735067" w:rsidR="003576ED" w:rsidRPr="000A6C05" w:rsidRDefault="0007257E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6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</w:p>
        </w:tc>
      </w:tr>
      <w:tr w:rsidR="00B17AAB" w:rsidRPr="000A6C05" w14:paraId="1950C570" w14:textId="77777777" w:rsidTr="007767B3">
        <w:trPr>
          <w:trHeight w:hRule="exact" w:val="567"/>
        </w:trPr>
        <w:tc>
          <w:tcPr>
            <w:tcW w:w="4873" w:type="dxa"/>
          </w:tcPr>
          <w:p w14:paraId="6B2D6DE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Área do Conhecimento CNPq</w:t>
            </w:r>
          </w:p>
          <w:p w14:paraId="322C5E61" w14:textId="0F860174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rea_conhecimento"/>
                  <w:enabled/>
                  <w:calcOnExit w:val="0"/>
                  <w:textInput/>
                </w:ffData>
              </w:fldChar>
            </w:r>
            <w:bookmarkStart w:id="7" w:name="area_conheci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  <w:tc>
          <w:tcPr>
            <w:tcW w:w="4874" w:type="dxa"/>
          </w:tcPr>
          <w:p w14:paraId="4745EBA3" w14:textId="0E7BBB3E" w:rsidR="00B17AAB" w:rsidRPr="000A6C05" w:rsidRDefault="007767B3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Subárea</w:t>
            </w:r>
            <w:r w:rsidR="00B17AAB" w:rsidRPr="000A6C05">
              <w:rPr>
                <w:sz w:val="20"/>
              </w:rPr>
              <w:t xml:space="preserve"> do Conhecimento CNPq</w:t>
            </w:r>
          </w:p>
          <w:p w14:paraId="199236E6" w14:textId="2CD1BB3E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Subarea_conhecmento"/>
                  <w:enabled/>
                  <w:calcOnExit w:val="0"/>
                  <w:textInput/>
                </w:ffData>
              </w:fldChar>
            </w:r>
            <w:bookmarkStart w:id="8" w:name="Subarea_conhec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</w:tr>
      <w:tr w:rsidR="00B17AAB" w:rsidRPr="000A6C05" w14:paraId="64D04451" w14:textId="77777777" w:rsidTr="00B933C3">
        <w:trPr>
          <w:trHeight w:val="567"/>
        </w:trPr>
        <w:tc>
          <w:tcPr>
            <w:tcW w:w="9747" w:type="dxa"/>
            <w:gridSpan w:val="2"/>
          </w:tcPr>
          <w:p w14:paraId="5006620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Palavras-chave (máximo 6)</w:t>
            </w:r>
          </w:p>
          <w:p w14:paraId="154DCD78" w14:textId="6C39522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keywords"/>
                  <w:enabled/>
                  <w:calcOnExit w:val="0"/>
                  <w:textInput/>
                </w:ffData>
              </w:fldChar>
            </w:r>
            <w:bookmarkStart w:id="9" w:name="keywords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</w:tr>
      <w:tr w:rsidR="00B17AAB" w:rsidRPr="000A6C05" w14:paraId="555651B6" w14:textId="77777777" w:rsidTr="007767B3">
        <w:trPr>
          <w:trHeight w:hRule="exact" w:val="567"/>
        </w:trPr>
        <w:tc>
          <w:tcPr>
            <w:tcW w:w="4873" w:type="dxa"/>
          </w:tcPr>
          <w:p w14:paraId="15A4ACCA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706319F0" w14:textId="212CEA93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10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0"/>
          </w:p>
        </w:tc>
        <w:tc>
          <w:tcPr>
            <w:tcW w:w="4874" w:type="dxa"/>
          </w:tcPr>
          <w:p w14:paraId="738A246F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 do Orientador</w:t>
            </w:r>
          </w:p>
          <w:p w14:paraId="041C863C" w14:textId="2BE40379" w:rsidR="00B17AAB" w:rsidRPr="000A6C05" w:rsidRDefault="00A56410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_orientador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1" w:name="CPF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1"/>
          </w:p>
        </w:tc>
      </w:tr>
    </w:tbl>
    <w:p w14:paraId="0BBB1E82" w14:textId="756FC356" w:rsidR="00225E61" w:rsidRPr="00B67134" w:rsidRDefault="00AE3DCD" w:rsidP="000A6C05">
      <w:pPr>
        <w:pStyle w:val="Ttulo1"/>
        <w:spacing w:before="360"/>
        <w:rPr>
          <w:sz w:val="18"/>
          <w:szCs w:val="18"/>
        </w:rPr>
      </w:pPr>
      <w:r w:rsidRPr="00B67134">
        <w:rPr>
          <w:sz w:val="18"/>
          <w:szCs w:val="18"/>
        </w:rPr>
        <w:t>3</w:t>
      </w:r>
      <w:r w:rsidR="000A6C05" w:rsidRPr="00B67134">
        <w:rPr>
          <w:sz w:val="18"/>
          <w:szCs w:val="18"/>
        </w:rPr>
        <w:t xml:space="preserve">. Documentos </w:t>
      </w:r>
      <w:r w:rsidR="007F1554" w:rsidRPr="00B67134">
        <w:rPr>
          <w:sz w:val="18"/>
          <w:szCs w:val="18"/>
        </w:rPr>
        <w:t>Complementares Obrigatórios</w:t>
      </w:r>
      <w:r w:rsidR="003C13D1" w:rsidRPr="00B67134">
        <w:rPr>
          <w:sz w:val="18"/>
          <w:szCs w:val="18"/>
        </w:rPr>
        <w:t xml:space="preserve"> (devem ser enviados junto com o Termo de Outorga)</w:t>
      </w:r>
    </w:p>
    <w:p w14:paraId="3CEA0B4A" w14:textId="1C24C271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Comprovante de Situação Cadastral do CPF, onde conste situação cadastral regular, emitido pela Receita Federal através do site </w:t>
      </w:r>
      <w:hyperlink r:id="rId13" w:history="1">
        <w:r w:rsidRPr="00B67134">
          <w:rPr>
            <w:rStyle w:val="Hyperlink"/>
            <w:rFonts w:cs="Arial"/>
            <w:sz w:val="18"/>
            <w:szCs w:val="18"/>
          </w:rPr>
          <w:t>www.receita.fazenda.gov.br</w:t>
        </w:r>
      </w:hyperlink>
      <w:r w:rsidRPr="00B67134">
        <w:rPr>
          <w:sz w:val="18"/>
          <w:szCs w:val="18"/>
        </w:rPr>
        <w:t>;</w:t>
      </w:r>
    </w:p>
    <w:p w14:paraId="49443ACC" w14:textId="5A8F2F78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sz w:val="18"/>
          <w:szCs w:val="18"/>
        </w:rPr>
        <w:t>C</w:t>
      </w:r>
      <w:r w:rsidRPr="00B67134">
        <w:rPr>
          <w:rFonts w:cs="Arial"/>
          <w:sz w:val="18"/>
          <w:szCs w:val="18"/>
        </w:rPr>
        <w:t xml:space="preserve">ópia de um comprovante de titularidade de </w:t>
      </w:r>
      <w:r w:rsidRPr="00B67134">
        <w:rPr>
          <w:rFonts w:cs="Arial"/>
          <w:b/>
          <w:sz w:val="18"/>
          <w:szCs w:val="18"/>
        </w:rPr>
        <w:t>conta corrente</w:t>
      </w:r>
      <w:r w:rsidRPr="00B67134">
        <w:rPr>
          <w:rFonts w:cs="Arial"/>
          <w:sz w:val="18"/>
          <w:szCs w:val="18"/>
        </w:rPr>
        <w:t xml:space="preserve"> </w:t>
      </w:r>
      <w:r w:rsidRPr="00B67134">
        <w:rPr>
          <w:rFonts w:cs="Arial"/>
          <w:b/>
          <w:sz w:val="18"/>
          <w:szCs w:val="18"/>
        </w:rPr>
        <w:t>ativa</w:t>
      </w:r>
      <w:r w:rsidRPr="00B67134">
        <w:rPr>
          <w:rFonts w:cs="Arial"/>
          <w:sz w:val="18"/>
          <w:szCs w:val="18"/>
        </w:rPr>
        <w:t xml:space="preserve"> no Banco do Brasil (ex</w:t>
      </w:r>
      <w:r w:rsidR="00993528" w:rsidRPr="00B67134">
        <w:rPr>
          <w:rFonts w:cs="Arial"/>
          <w:sz w:val="18"/>
          <w:szCs w:val="18"/>
        </w:rPr>
        <w:t>.</w:t>
      </w:r>
      <w:r w:rsidRPr="00B67134">
        <w:rPr>
          <w:rFonts w:cs="Arial"/>
          <w:sz w:val="18"/>
          <w:szCs w:val="18"/>
        </w:rPr>
        <w:t>: cartão do banco);</w:t>
      </w:r>
    </w:p>
    <w:p w14:paraId="067ED429" w14:textId="6986A212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Caso possua outro tipo de </w:t>
      </w:r>
      <w:r w:rsidR="00993528" w:rsidRPr="00B67134">
        <w:rPr>
          <w:rFonts w:cs="Arial"/>
          <w:sz w:val="18"/>
          <w:szCs w:val="18"/>
        </w:rPr>
        <w:t>b</w:t>
      </w:r>
      <w:r w:rsidRPr="00B67134">
        <w:rPr>
          <w:rFonts w:cs="Arial"/>
          <w:sz w:val="18"/>
          <w:szCs w:val="18"/>
        </w:rPr>
        <w:t>olsa na UFABC (exceto socioeconômica), comprovante de cancelamento da mesma.</w:t>
      </w:r>
    </w:p>
    <w:p w14:paraId="2D8FBFDC" w14:textId="77777777" w:rsidR="00AB0094" w:rsidRPr="00B67134" w:rsidRDefault="00AB0094" w:rsidP="00213EE7">
      <w:pPr>
        <w:pStyle w:val="Ttulo2"/>
        <w:rPr>
          <w:sz w:val="18"/>
          <w:szCs w:val="18"/>
        </w:rPr>
      </w:pPr>
      <w:r w:rsidRPr="00B67134">
        <w:rPr>
          <w:i w:val="0"/>
          <w:iCs/>
          <w:sz w:val="18"/>
          <w:szCs w:val="18"/>
        </w:rPr>
        <w:t>Observações</w:t>
      </w:r>
      <w:r w:rsidRPr="00B67134">
        <w:rPr>
          <w:sz w:val="18"/>
          <w:szCs w:val="18"/>
        </w:rPr>
        <w:t>:</w:t>
      </w:r>
    </w:p>
    <w:p w14:paraId="38F4E5A7" w14:textId="277FBCEA" w:rsidR="00BE2802" w:rsidRPr="00B67134" w:rsidRDefault="00FA462E" w:rsidP="00BE2802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rPr>
          <w:sz w:val="18"/>
          <w:szCs w:val="18"/>
        </w:rPr>
      </w:pPr>
      <w:r w:rsidRPr="00B67134">
        <w:rPr>
          <w:sz w:val="18"/>
          <w:szCs w:val="18"/>
        </w:rPr>
        <w:t xml:space="preserve">O termo deverá ser preenchido e assinado </w:t>
      </w:r>
      <w:r w:rsidR="00993528" w:rsidRPr="00B67134">
        <w:rPr>
          <w:sz w:val="18"/>
          <w:szCs w:val="18"/>
        </w:rPr>
        <w:t>através do</w:t>
      </w:r>
      <w:r w:rsidRPr="00B67134">
        <w:rPr>
          <w:sz w:val="18"/>
          <w:szCs w:val="18"/>
        </w:rPr>
        <w:t xml:space="preserve"> GovBr</w:t>
      </w:r>
      <w:r w:rsidR="00C553EC" w:rsidRPr="00B67134">
        <w:rPr>
          <w:sz w:val="18"/>
          <w:szCs w:val="18"/>
        </w:rPr>
        <w:t>.</w:t>
      </w:r>
      <w:r w:rsidR="007767B3" w:rsidRPr="00B67134">
        <w:rPr>
          <w:sz w:val="18"/>
          <w:szCs w:val="18"/>
        </w:rPr>
        <w:t xml:space="preserve"> Em caso de dúvidas, acesse</w:t>
      </w:r>
      <w:r w:rsidR="00C553EC" w:rsidRPr="00B67134">
        <w:rPr>
          <w:sz w:val="18"/>
          <w:szCs w:val="18"/>
        </w:rPr>
        <w:t xml:space="preserve"> </w:t>
      </w:r>
      <w:hyperlink r:id="rId14" w:history="1">
        <w:r w:rsidR="00BE2802" w:rsidRPr="00B67134">
          <w:rPr>
            <w:rStyle w:val="Hyperlink"/>
            <w:sz w:val="18"/>
            <w:szCs w:val="18"/>
          </w:rPr>
          <w:t>https://propes.ufabc.edu.br/images/ProPes/ic/modelos/procedimento-para-assinatura-via-gov.br.pdf</w:t>
        </w:r>
      </w:hyperlink>
    </w:p>
    <w:p w14:paraId="6BA9655C" w14:textId="6AC051B0" w:rsidR="00B67134" w:rsidRDefault="00FA462E" w:rsidP="00D2170E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ind w:left="714" w:hanging="357"/>
        <w:rPr>
          <w:b/>
          <w:sz w:val="18"/>
          <w:szCs w:val="18"/>
        </w:rPr>
      </w:pPr>
      <w:r w:rsidRPr="00B67134">
        <w:rPr>
          <w:sz w:val="18"/>
          <w:szCs w:val="18"/>
        </w:rPr>
        <w:t xml:space="preserve">A documentação complementar e o presente termo, preenchido e assinado, deverão ser encaminhados dentro do prazo estipulado e </w:t>
      </w:r>
      <w:r w:rsidRPr="00B67134">
        <w:rPr>
          <w:b/>
          <w:sz w:val="18"/>
          <w:szCs w:val="18"/>
        </w:rPr>
        <w:t>em formato PDF</w:t>
      </w:r>
      <w:r w:rsidRPr="00B67134">
        <w:rPr>
          <w:sz w:val="18"/>
          <w:szCs w:val="18"/>
        </w:rPr>
        <w:t>.</w:t>
      </w:r>
      <w:r w:rsidR="00C553EC" w:rsidRPr="00B67134">
        <w:rPr>
          <w:sz w:val="18"/>
          <w:szCs w:val="18"/>
        </w:rPr>
        <w:t xml:space="preserve"> </w:t>
      </w:r>
      <w:r w:rsidR="009F49BC" w:rsidRPr="00B67134">
        <w:rPr>
          <w:b/>
          <w:sz w:val="18"/>
          <w:szCs w:val="18"/>
        </w:rPr>
        <w:t xml:space="preserve"> </w:t>
      </w:r>
    </w:p>
    <w:p w14:paraId="6F0AC652" w14:textId="77777777" w:rsidR="00B67134" w:rsidRDefault="00B67134">
      <w:pPr>
        <w:suppressAutoHyphens w:val="0"/>
        <w:spacing w:line="240" w:lineRule="auto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8F3018A" w14:textId="4D018C2B" w:rsidR="00935D32" w:rsidRPr="006E5A29" w:rsidRDefault="000B3D32" w:rsidP="000B3D32">
      <w:pPr>
        <w:pStyle w:val="Ttulo1"/>
        <w:jc w:val="center"/>
        <w:rPr>
          <w:rFonts w:eastAsia="Arial"/>
        </w:rPr>
      </w:pPr>
      <w:r>
        <w:rPr>
          <w:rFonts w:eastAsia="Arial"/>
        </w:rPr>
        <w:lastRenderedPageBreak/>
        <w:t>TERMO DE OUTORGA E ACEITAÇÃO DE BOLSA AUXÍLIO</w:t>
      </w:r>
      <w:r>
        <w:rPr>
          <w:rFonts w:eastAsia="Arial"/>
        </w:rPr>
        <w:br/>
      </w:r>
      <w:r w:rsidRPr="000B3D32">
        <w:rPr>
          <w:rFonts w:eastAsia="Arial"/>
          <w:sz w:val="22"/>
          <w:szCs w:val="22"/>
        </w:rPr>
        <w:t>CONDIÇÕES GERAIS DE CONCESSÃO DO BENEFÍCIO</w:t>
      </w:r>
    </w:p>
    <w:p w14:paraId="35F48CDB" w14:textId="5CB8ECD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1º </w:t>
      </w:r>
      <w:r w:rsidR="004B0F63" w:rsidRPr="00732C78">
        <w:rPr>
          <w:rFonts w:eastAsia="Arial"/>
          <w:sz w:val="20"/>
        </w:rPr>
        <w:t>O valor da</w:t>
      </w:r>
      <w:r w:rsidRPr="00732C78">
        <w:rPr>
          <w:rFonts w:eastAsia="Arial"/>
          <w:sz w:val="20"/>
        </w:rPr>
        <w:t xml:space="preserve"> </w:t>
      </w:r>
      <w:r w:rsidR="00063481" w:rsidRPr="00732C78">
        <w:rPr>
          <w:rFonts w:eastAsia="Arial"/>
          <w:sz w:val="20"/>
        </w:rPr>
        <w:t>bolsa</w:t>
      </w:r>
      <w:r w:rsidRPr="00732C78">
        <w:rPr>
          <w:rFonts w:eastAsia="Arial"/>
          <w:sz w:val="20"/>
        </w:rPr>
        <w:t xml:space="preserve"> será creditad</w:t>
      </w:r>
      <w:r w:rsidR="004B0F63" w:rsidRPr="00732C78">
        <w:rPr>
          <w:rFonts w:eastAsia="Arial"/>
          <w:sz w:val="20"/>
        </w:rPr>
        <w:t>o</w:t>
      </w:r>
      <w:r w:rsidRPr="00732C78">
        <w:rPr>
          <w:rFonts w:eastAsia="Arial"/>
          <w:sz w:val="20"/>
        </w:rPr>
        <w:t xml:space="preserve"> em conta corrente</w:t>
      </w:r>
      <w:r w:rsidR="00732C78" w:rsidRPr="00732C78">
        <w:rPr>
          <w:rFonts w:eastAsia="Arial"/>
          <w:sz w:val="20"/>
        </w:rPr>
        <w:t xml:space="preserve"> do Banco do Brasil</w:t>
      </w:r>
      <w:r w:rsidRPr="00732C78">
        <w:rPr>
          <w:rFonts w:eastAsia="Arial"/>
          <w:sz w:val="20"/>
        </w:rPr>
        <w:t xml:space="preserve"> em nome do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>.</w:t>
      </w:r>
    </w:p>
    <w:p w14:paraId="01CC6DDA" w14:textId="0B0F7AEA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2º 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 xml:space="preserve"> se obriga a reservar 20 horas semanais para a execução das atividades do </w:t>
      </w:r>
      <w:r w:rsidR="007F1554" w:rsidRPr="00732C78">
        <w:rPr>
          <w:rFonts w:eastAsia="Arial"/>
          <w:sz w:val="20"/>
        </w:rPr>
        <w:t>projeto de pesquisa</w:t>
      </w:r>
      <w:r w:rsidR="004B0F63" w:rsidRPr="00732C78">
        <w:rPr>
          <w:rFonts w:eastAsia="Arial"/>
          <w:sz w:val="20"/>
        </w:rPr>
        <w:t xml:space="preserve">, submeter os relatórios parcial e final, participar do Simpósio de Iniciação Científica da UFABC e cumprir as demais obrigações descritas no Edital </w:t>
      </w:r>
      <w:r w:rsidR="00B055B1">
        <w:rPr>
          <w:rFonts w:eastAsia="Arial"/>
          <w:sz w:val="20"/>
        </w:rPr>
        <w:t xml:space="preserve">nº </w:t>
      </w:r>
      <w:r w:rsidR="00E526CF">
        <w:rPr>
          <w:rFonts w:eastAsia="Arial"/>
          <w:sz w:val="20"/>
        </w:rPr>
        <w:t>0</w:t>
      </w:r>
      <w:r w:rsidR="00382AB7">
        <w:rPr>
          <w:rFonts w:eastAsia="Arial"/>
          <w:sz w:val="20"/>
        </w:rPr>
        <w:t>7/2026</w:t>
      </w:r>
      <w:r w:rsidR="00B055B1">
        <w:rPr>
          <w:rFonts w:eastAsia="Arial"/>
          <w:sz w:val="20"/>
        </w:rPr>
        <w:t xml:space="preserve"> – PROPES/DAPIC</w:t>
      </w:r>
      <w:r w:rsidR="004B0F63" w:rsidRPr="00732C78">
        <w:rPr>
          <w:rFonts w:eastAsia="Arial"/>
          <w:sz w:val="20"/>
        </w:rPr>
        <w:t>.</w:t>
      </w:r>
      <w:proofErr w:type="gramStart"/>
      <w:r w:rsidR="004B0F63" w:rsidRPr="00732C78">
        <w:rPr>
          <w:rFonts w:eastAsia="Arial"/>
          <w:sz w:val="20"/>
        </w:rPr>
        <w:tab/>
      </w:r>
      <w:proofErr w:type="gramEnd"/>
    </w:p>
    <w:p w14:paraId="1DC5EDB1" w14:textId="5F0ED0F5" w:rsidR="004B0F63" w:rsidRDefault="00FB50CA" w:rsidP="00AD39D0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3º </w:t>
      </w:r>
      <w:r w:rsidR="004B0F63" w:rsidRPr="00732C78">
        <w:rPr>
          <w:rFonts w:eastAsia="Arial"/>
          <w:sz w:val="20"/>
        </w:rPr>
        <w:t xml:space="preserve">O </w:t>
      </w:r>
      <w:r w:rsidR="004B0F63" w:rsidRPr="00732C78">
        <w:rPr>
          <w:rFonts w:eastAsia="Arial"/>
          <w:b/>
          <w:bCs/>
          <w:sz w:val="20"/>
        </w:rPr>
        <w:t>OUTORGADO</w:t>
      </w:r>
      <w:r w:rsidR="004B0F63" w:rsidRPr="00732C78">
        <w:rPr>
          <w:rFonts w:eastAsia="Arial"/>
          <w:sz w:val="20"/>
        </w:rPr>
        <w:t xml:space="preserve"> não poderá acumular a bolsa de que trata este Termo com outra bolsa</w:t>
      </w:r>
      <w:r w:rsidR="00AD39D0" w:rsidRPr="00732C78">
        <w:rPr>
          <w:rFonts w:eastAsia="Arial"/>
          <w:sz w:val="20"/>
        </w:rPr>
        <w:t xml:space="preserve"> da UFABC</w:t>
      </w:r>
      <w:r w:rsidR="004B0F63" w:rsidRPr="00732C78">
        <w:rPr>
          <w:rFonts w:eastAsia="Arial"/>
          <w:sz w:val="20"/>
        </w:rPr>
        <w:t xml:space="preserve"> </w:t>
      </w:r>
      <w:r w:rsidR="00AD39D0" w:rsidRPr="00732C78">
        <w:rPr>
          <w:rFonts w:eastAsia="Arial"/>
          <w:sz w:val="20"/>
        </w:rPr>
        <w:t xml:space="preserve">(exceto socioeconômica) </w:t>
      </w:r>
      <w:r w:rsidR="004B0F63" w:rsidRPr="00732C78">
        <w:rPr>
          <w:rFonts w:eastAsia="Arial"/>
          <w:sz w:val="20"/>
        </w:rPr>
        <w:t>ou auxílio de outras instituições</w:t>
      </w:r>
      <w:r w:rsidR="00AD39D0" w:rsidRPr="00732C78">
        <w:rPr>
          <w:rFonts w:eastAsia="Arial"/>
          <w:sz w:val="20"/>
        </w:rPr>
        <w:t>,</w:t>
      </w:r>
      <w:r w:rsidR="004B0F63" w:rsidRPr="00732C78">
        <w:rPr>
          <w:rFonts w:eastAsia="Arial"/>
          <w:sz w:val="20"/>
        </w:rPr>
        <w:t xml:space="preserve"> nem prestar quaisquer tipos de serviços remunerados ou não, ressalvado o caso de expressa autorização da </w:t>
      </w:r>
      <w:r w:rsidR="004B0F63" w:rsidRPr="00732C78">
        <w:rPr>
          <w:rFonts w:eastAsia="Arial"/>
          <w:b/>
          <w:bCs/>
          <w:sz w:val="20"/>
        </w:rPr>
        <w:t>OUTORGANTE</w:t>
      </w:r>
      <w:r w:rsidR="004B0F63" w:rsidRPr="00732C78">
        <w:rPr>
          <w:rFonts w:eastAsia="Arial"/>
          <w:sz w:val="20"/>
        </w:rPr>
        <w:t>.</w:t>
      </w:r>
    </w:p>
    <w:p w14:paraId="45337484" w14:textId="51DCAF1B" w:rsidR="006E6DED" w:rsidRPr="00213C95" w:rsidRDefault="006E6DED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§1º </w:t>
      </w:r>
      <w:r w:rsidRPr="00213C95">
        <w:rPr>
          <w:rFonts w:eastAsia="Arial"/>
          <w:sz w:val="20"/>
        </w:rPr>
        <w:t xml:space="preserve">O estágio não cria vínculo empregatício de qualquer natureza, desde que observados os requisitos dispostos no artigo 3º da Lei nº 11.788/2008.  </w:t>
      </w:r>
    </w:p>
    <w:p w14:paraId="7739B28A" w14:textId="7F4AFD91" w:rsidR="006E6DED" w:rsidRPr="00213C95" w:rsidRDefault="00FB50CA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>§</w:t>
      </w:r>
      <w:r w:rsidR="006E6DED">
        <w:rPr>
          <w:rFonts w:eastAsia="Arial"/>
          <w:sz w:val="20"/>
        </w:rPr>
        <w:t>2</w:t>
      </w:r>
      <w:r w:rsidRPr="00732C78"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Poderá ser concedida bolsa a aluno que esteja em estágio não obrigatório, desde que entregue </w:t>
      </w:r>
      <w:r w:rsidR="00213C95">
        <w:rPr>
          <w:rFonts w:eastAsia="Arial"/>
          <w:sz w:val="20"/>
        </w:rPr>
        <w:t xml:space="preserve">à Pró-Reitoria de Pesquisa formulário específico contendo </w:t>
      </w:r>
      <w:r w:rsidR="006E6DED" w:rsidRPr="00213C95">
        <w:rPr>
          <w:rFonts w:eastAsia="Arial"/>
          <w:sz w:val="20"/>
        </w:rPr>
        <w:t>declaração conjunta do supervisor do estágio e do orientador da pesquisa, de que a realização do estágio não afetará sua dedicação às atividades acadêmicas e de pesquisa. O disposto neste parágrafo se aplica também ao bolsista que venha obter estágio não-obrigatório durante a vigência da bolsa.</w:t>
      </w:r>
    </w:p>
    <w:p w14:paraId="6288E0F6" w14:textId="63ACBA6E" w:rsidR="006E6DED" w:rsidRPr="00213C95" w:rsidRDefault="00213C95" w:rsidP="00213C95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4</w:t>
      </w:r>
      <w:r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O presente Termo não corresponde a qualquer espécie de relação de emprego entre o </w:t>
      </w:r>
      <w:r w:rsidR="006E6DED" w:rsidRPr="00213C95">
        <w:rPr>
          <w:rFonts w:eastAsia="Arial"/>
          <w:b/>
          <w:bCs/>
          <w:sz w:val="20"/>
        </w:rPr>
        <w:t>OUTORGADO</w:t>
      </w:r>
      <w:r w:rsidR="006E6DED" w:rsidRPr="00213C95">
        <w:rPr>
          <w:rFonts w:eastAsia="Arial"/>
          <w:sz w:val="20"/>
        </w:rPr>
        <w:t xml:space="preserve"> e a </w:t>
      </w:r>
      <w:r w:rsidR="006E6DED" w:rsidRPr="00213C95">
        <w:rPr>
          <w:rFonts w:eastAsia="Arial"/>
          <w:b/>
          <w:bCs/>
          <w:sz w:val="20"/>
        </w:rPr>
        <w:t>OUTORGANTE</w:t>
      </w:r>
      <w:r w:rsidR="006E6DED" w:rsidRPr="00213C95">
        <w:rPr>
          <w:rFonts w:eastAsia="Arial"/>
          <w:sz w:val="20"/>
        </w:rPr>
        <w:t>, eis que não configura contrato de trabalho, nem objetiva pagamento de salário.</w:t>
      </w:r>
    </w:p>
    <w:p w14:paraId="76B213C5" w14:textId="5E8F4790" w:rsidR="00FB50CA" w:rsidRPr="00732C78" w:rsidRDefault="006E6DED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rt. </w:t>
      </w:r>
      <w:r w:rsidR="00A16902">
        <w:rPr>
          <w:rFonts w:eastAsia="Arial"/>
          <w:sz w:val="20"/>
        </w:rPr>
        <w:t>5</w:t>
      </w:r>
      <w:r w:rsidR="00FB50CA" w:rsidRPr="00732C78">
        <w:rPr>
          <w:rFonts w:eastAsia="Arial"/>
          <w:sz w:val="20"/>
        </w:rPr>
        <w:t xml:space="preserve">º O </w:t>
      </w:r>
      <w:r w:rsidR="00FB50CA" w:rsidRPr="00355A71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aceitar a bolsa a ele concedida neste ato, comprometendo-se a cumprir o disposto neste Termo em todo o seu teor.</w:t>
      </w:r>
    </w:p>
    <w:p w14:paraId="1D80B25B" w14:textId="15E8AFC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6</w:t>
      </w:r>
      <w:r w:rsidRPr="00732C78">
        <w:rPr>
          <w:rFonts w:eastAsia="Arial"/>
          <w:sz w:val="20"/>
        </w:rPr>
        <w:t xml:space="preserve">º </w:t>
      </w:r>
      <w:r w:rsidRPr="00355A71">
        <w:rPr>
          <w:rFonts w:eastAsia="Arial"/>
          <w:b/>
          <w:bCs/>
          <w:sz w:val="20"/>
        </w:rPr>
        <w:t>Havendo disponibilidade de recurso reservado para este fim</w:t>
      </w:r>
      <w:r w:rsidRPr="00732C78">
        <w:rPr>
          <w:rFonts w:eastAsia="Arial"/>
          <w:sz w:val="20"/>
        </w:rPr>
        <w:t xml:space="preserve">, o valor da bolsa será creditado em conta corrente de titularidade do </w:t>
      </w:r>
      <w:r w:rsidRPr="00355A71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, no mês seguinte a cada mês de cumprimento da bolsa, no valor de R$ </w:t>
      </w:r>
      <w:r w:rsidR="00063481" w:rsidRPr="00732C78">
        <w:rPr>
          <w:rFonts w:eastAsia="Arial"/>
          <w:sz w:val="20"/>
        </w:rPr>
        <w:t>700</w:t>
      </w:r>
      <w:r w:rsidRPr="00732C78">
        <w:rPr>
          <w:rFonts w:eastAsia="Arial"/>
          <w:sz w:val="20"/>
        </w:rPr>
        <w:t>,00 (</w:t>
      </w:r>
      <w:r w:rsidR="00063481" w:rsidRPr="00732C78">
        <w:rPr>
          <w:rFonts w:eastAsia="Arial"/>
          <w:sz w:val="20"/>
        </w:rPr>
        <w:t>setecentos</w:t>
      </w:r>
      <w:r w:rsidRPr="00732C78">
        <w:rPr>
          <w:rFonts w:eastAsia="Arial"/>
          <w:sz w:val="20"/>
        </w:rPr>
        <w:t xml:space="preserve"> reais), durante o período abaixo referido.</w:t>
      </w:r>
    </w:p>
    <w:p w14:paraId="6D46FEA9" w14:textId="37E6A0E5" w:rsidR="00FB50CA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7</w:t>
      </w:r>
      <w:r w:rsidR="00FB50CA" w:rsidRPr="00732C78">
        <w:rPr>
          <w:rFonts w:eastAsia="Arial"/>
          <w:sz w:val="20"/>
        </w:rPr>
        <w:t xml:space="preserve">º A </w:t>
      </w:r>
      <w:r w:rsidR="00FB50CA" w:rsidRPr="00355A71">
        <w:rPr>
          <w:rFonts w:eastAsia="Arial"/>
          <w:b/>
          <w:bCs/>
          <w:sz w:val="20"/>
        </w:rPr>
        <w:t>OUTORGANTE</w:t>
      </w:r>
      <w:r w:rsidR="00FB50CA" w:rsidRPr="00732C78">
        <w:rPr>
          <w:rFonts w:eastAsia="Arial"/>
          <w:sz w:val="20"/>
        </w:rPr>
        <w:t xml:space="preserve"> poderá, a qualquer tempo e a seu exclusivo critério, cancelar ou suspender a bolsa, se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não cumprir o disposto neste Termo</w:t>
      </w:r>
      <w:r w:rsidR="007F1554" w:rsidRPr="00732C78">
        <w:rPr>
          <w:rFonts w:eastAsia="Arial"/>
          <w:sz w:val="20"/>
        </w:rPr>
        <w:t xml:space="preserve"> e no Edital </w:t>
      </w:r>
      <w:r w:rsidR="00B055B1">
        <w:rPr>
          <w:rFonts w:eastAsia="Arial"/>
          <w:sz w:val="20"/>
        </w:rPr>
        <w:t xml:space="preserve">nº </w:t>
      </w:r>
      <w:r w:rsidR="00382AB7">
        <w:rPr>
          <w:rFonts w:eastAsia="Arial"/>
          <w:sz w:val="20"/>
        </w:rPr>
        <w:t>07/2026</w:t>
      </w:r>
      <w:r w:rsidR="00B055B1">
        <w:rPr>
          <w:rFonts w:eastAsia="Arial"/>
          <w:sz w:val="20"/>
        </w:rPr>
        <w:t xml:space="preserve"> – PROPES/DAPIC.</w:t>
      </w:r>
    </w:p>
    <w:p w14:paraId="57A47CAC" w14:textId="141D8548" w:rsidR="00FB50CA" w:rsidRPr="00213C95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8</w:t>
      </w:r>
      <w:r w:rsidRPr="00213C95">
        <w:rPr>
          <w:rFonts w:eastAsia="Arial"/>
          <w:sz w:val="20"/>
        </w:rPr>
        <w:t xml:space="preserve">º O </w:t>
      </w:r>
      <w:r w:rsidRPr="00836BB4">
        <w:rPr>
          <w:rFonts w:eastAsia="Arial"/>
          <w:b/>
          <w:bCs/>
          <w:sz w:val="20"/>
        </w:rPr>
        <w:t>OUTORGADO</w:t>
      </w:r>
      <w:r w:rsidRPr="00213C95">
        <w:rPr>
          <w:rFonts w:eastAsia="Arial"/>
          <w:sz w:val="20"/>
        </w:rPr>
        <w:t xml:space="preserve"> obriga-se a comunicar imediatamente à Pró-Reitoria de Pesquisa qualquer alteração de condições que configure situação impeditiva para o recebimento da bolsa </w:t>
      </w:r>
      <w:r w:rsidR="00063481" w:rsidRPr="00213C95">
        <w:rPr>
          <w:rFonts w:eastAsia="Arial"/>
          <w:sz w:val="20"/>
        </w:rPr>
        <w:t>de Iniciação Científica</w:t>
      </w:r>
      <w:r w:rsidRPr="00213C95">
        <w:rPr>
          <w:rFonts w:eastAsia="Arial"/>
          <w:sz w:val="20"/>
        </w:rPr>
        <w:t>, mediante pena de devolução de valores, constatada a irregularidade, bem como sanções cabíveis.</w:t>
      </w:r>
    </w:p>
    <w:p w14:paraId="123A4B08" w14:textId="77777777" w:rsidR="002C3FA8" w:rsidRDefault="00A16902" w:rsidP="002C3FA8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9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estar ciente do conteúdo deste Termo e responsabilizar-se civil e criminalmente pelas informações nele contidas.</w:t>
      </w:r>
    </w:p>
    <w:p w14:paraId="5C4FC63F" w14:textId="3F372581" w:rsidR="00FB50CA" w:rsidRPr="00732C78" w:rsidRDefault="002C3FA8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 xml:space="preserve">Art 10º </w:t>
      </w:r>
      <w:r w:rsidRPr="00732C78">
        <w:rPr>
          <w:rFonts w:eastAsia="Arial"/>
          <w:sz w:val="20"/>
        </w:rPr>
        <w:t xml:space="preserve">O </w:t>
      </w:r>
      <w:r w:rsidRPr="00836BB4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 declara estar </w:t>
      </w:r>
      <w:r w:rsidRPr="002C3FA8">
        <w:rPr>
          <w:rFonts w:eastAsia="Arial"/>
          <w:sz w:val="20"/>
        </w:rPr>
        <w:t>ciente de que falsa declaração pública ocasionará cancelamento do projeto, a qualquer momento</w:t>
      </w:r>
      <w:r>
        <w:rPr>
          <w:rFonts w:eastAsia="Arial"/>
          <w:sz w:val="20"/>
        </w:rPr>
        <w:t xml:space="preserve">, assim como inclusão </w:t>
      </w:r>
      <w:r w:rsidR="008E5927">
        <w:rPr>
          <w:rFonts w:eastAsia="Arial"/>
          <w:sz w:val="20"/>
        </w:rPr>
        <w:t>de seu nome n</w:t>
      </w:r>
      <w:r>
        <w:rPr>
          <w:rFonts w:eastAsia="Arial"/>
          <w:sz w:val="20"/>
        </w:rPr>
        <w:t>a lista de inadimplentes</w:t>
      </w:r>
      <w:r w:rsidR="008E5927">
        <w:rPr>
          <w:rFonts w:eastAsia="Arial"/>
          <w:sz w:val="20"/>
        </w:rPr>
        <w:t xml:space="preserve"> da Divisão de Iniciação Científica</w:t>
      </w:r>
      <w:r w:rsidR="00ED03B6">
        <w:rPr>
          <w:rFonts w:eastAsia="Arial"/>
          <w:sz w:val="20"/>
        </w:rPr>
        <w:t>.</w:t>
      </w:r>
    </w:p>
    <w:p w14:paraId="7B755113" w14:textId="46F36C32" w:rsidR="00FB50CA" w:rsidRPr="00732C78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1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FB50CA" w:rsidRPr="00213C95">
        <w:rPr>
          <w:rFonts w:eastAsia="Arial"/>
          <w:sz w:val="20"/>
        </w:rPr>
        <w:t xml:space="preserve">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213C95">
        <w:rPr>
          <w:rFonts w:eastAsia="Arial"/>
          <w:sz w:val="20"/>
        </w:rPr>
        <w:t xml:space="preserve"> declara estar ciente</w:t>
      </w:r>
      <w:r w:rsidR="00836BB4">
        <w:rPr>
          <w:rFonts w:eastAsia="Arial"/>
          <w:sz w:val="20"/>
        </w:rPr>
        <w:t xml:space="preserve"> e de acordo com o</w:t>
      </w:r>
      <w:r w:rsidR="00FB50CA" w:rsidRPr="00213C95">
        <w:rPr>
          <w:rFonts w:eastAsia="Arial"/>
          <w:sz w:val="20"/>
        </w:rPr>
        <w:t xml:space="preserve"> teor do Edital nº </w:t>
      </w:r>
      <w:r w:rsidR="00382AB7">
        <w:rPr>
          <w:rFonts w:eastAsia="Arial"/>
          <w:sz w:val="20"/>
        </w:rPr>
        <w:t>07/2026</w:t>
      </w:r>
      <w:r w:rsidR="00FB50CA" w:rsidRPr="00213C95">
        <w:rPr>
          <w:rFonts w:eastAsia="Arial"/>
          <w:sz w:val="20"/>
        </w:rPr>
        <w:t xml:space="preserve"> </w:t>
      </w:r>
      <w:r w:rsidR="00C17293">
        <w:rPr>
          <w:rFonts w:eastAsia="Arial"/>
          <w:sz w:val="20"/>
        </w:rPr>
        <w:t>–</w:t>
      </w:r>
      <w:r w:rsidR="00FB50CA" w:rsidRPr="00213C95">
        <w:rPr>
          <w:rFonts w:eastAsia="Arial"/>
          <w:sz w:val="20"/>
        </w:rPr>
        <w:t xml:space="preserve"> PROPES</w:t>
      </w:r>
      <w:r w:rsidR="00C17293">
        <w:rPr>
          <w:rFonts w:eastAsia="Arial"/>
          <w:sz w:val="20"/>
        </w:rPr>
        <w:t>/DAPIC</w:t>
      </w:r>
      <w:r w:rsidR="00FB50CA" w:rsidRPr="00213C95">
        <w:rPr>
          <w:rFonts w:eastAsia="Arial"/>
          <w:sz w:val="20"/>
        </w:rPr>
        <w:t xml:space="preserve">, publicado no Boletim de Serviço da UFABC </w:t>
      </w:r>
      <w:r w:rsidR="00CB1C5E" w:rsidRPr="00213C95">
        <w:rPr>
          <w:rFonts w:eastAsia="Arial"/>
          <w:sz w:val="20"/>
        </w:rPr>
        <w:t xml:space="preserve">nº </w:t>
      </w:r>
      <w:r w:rsidR="00C17293" w:rsidRPr="00C17293">
        <w:rPr>
          <w:rFonts w:eastAsia="Arial"/>
          <w:sz w:val="20"/>
        </w:rPr>
        <w:t>1</w:t>
      </w:r>
      <w:r w:rsidR="00382AB7">
        <w:rPr>
          <w:rFonts w:eastAsia="Arial"/>
          <w:sz w:val="20"/>
        </w:rPr>
        <w:t>559</w:t>
      </w:r>
      <w:r w:rsidR="00CB1C5E" w:rsidRPr="00C17293">
        <w:rPr>
          <w:rFonts w:eastAsia="Arial"/>
          <w:sz w:val="20"/>
        </w:rPr>
        <w:t xml:space="preserve">, de </w:t>
      </w:r>
      <w:r w:rsidR="00215A55">
        <w:rPr>
          <w:rFonts w:eastAsia="Arial"/>
          <w:sz w:val="20"/>
        </w:rPr>
        <w:t>0</w:t>
      </w:r>
      <w:r w:rsidR="00382AB7">
        <w:rPr>
          <w:rFonts w:eastAsia="Arial"/>
          <w:sz w:val="20"/>
        </w:rPr>
        <w:t>7</w:t>
      </w:r>
      <w:r w:rsidR="00CB1C5E" w:rsidRPr="00C17293">
        <w:rPr>
          <w:rFonts w:eastAsia="Arial"/>
          <w:sz w:val="20"/>
        </w:rPr>
        <w:t xml:space="preserve"> de </w:t>
      </w:r>
      <w:r w:rsidR="00215A55">
        <w:rPr>
          <w:rFonts w:eastAsia="Arial"/>
          <w:sz w:val="20"/>
        </w:rPr>
        <w:t>julho</w:t>
      </w:r>
      <w:r w:rsidR="00CB1C5E" w:rsidRPr="00C17293">
        <w:rPr>
          <w:rFonts w:eastAsia="Arial"/>
          <w:sz w:val="20"/>
        </w:rPr>
        <w:t xml:space="preserve"> de 202</w:t>
      </w:r>
      <w:r w:rsidR="00382AB7">
        <w:rPr>
          <w:rFonts w:eastAsia="Arial"/>
          <w:sz w:val="20"/>
        </w:rPr>
        <w:t>6</w:t>
      </w:r>
      <w:r w:rsidR="00213C95" w:rsidRPr="00C17293">
        <w:rPr>
          <w:rFonts w:eastAsia="Arial"/>
          <w:sz w:val="20"/>
        </w:rPr>
        <w:t xml:space="preserve"> e </w:t>
      </w:r>
      <w:r w:rsidR="00213C95" w:rsidRPr="00213C95">
        <w:rPr>
          <w:rFonts w:eastAsia="Arial"/>
          <w:sz w:val="20"/>
        </w:rPr>
        <w:t>na página da Pró-Reitoria de Pesquisa</w:t>
      </w:r>
      <w:r w:rsidR="00836BB4">
        <w:rPr>
          <w:rFonts w:eastAsia="Arial"/>
          <w:sz w:val="20"/>
        </w:rPr>
        <w:t>.</w:t>
      </w:r>
      <w:proofErr w:type="gramStart"/>
      <w:r w:rsidR="00213C95" w:rsidRPr="00213C95">
        <w:rPr>
          <w:rFonts w:eastAsia="Arial"/>
          <w:sz w:val="20"/>
        </w:rPr>
        <w:tab/>
      </w:r>
      <w:proofErr w:type="gramEnd"/>
    </w:p>
    <w:p w14:paraId="5EB43F36" w14:textId="23381EC6" w:rsidR="00FB50CA" w:rsidRPr="00732C78" w:rsidRDefault="00A16902" w:rsidP="00FB50CA">
      <w:pPr>
        <w:spacing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2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CB1C5E" w:rsidRPr="00732C78"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 bolsa terá vigência durante o período de 01 de </w:t>
      </w:r>
      <w:r w:rsidR="00360BF2">
        <w:rPr>
          <w:rFonts w:eastAsia="Arial"/>
          <w:sz w:val="20"/>
        </w:rPr>
        <w:t>novembro</w:t>
      </w:r>
      <w:r w:rsidR="00B66653">
        <w:rPr>
          <w:rFonts w:eastAsia="Arial"/>
          <w:sz w:val="20"/>
        </w:rPr>
        <w:t xml:space="preserve"> de 202</w:t>
      </w:r>
      <w:r w:rsidR="00382AB7">
        <w:rPr>
          <w:rFonts w:eastAsia="Arial"/>
          <w:sz w:val="20"/>
        </w:rPr>
        <w:t>6</w:t>
      </w:r>
      <w:r w:rsidR="00FB50CA" w:rsidRPr="00732C78">
        <w:rPr>
          <w:rFonts w:eastAsia="Arial"/>
          <w:sz w:val="20"/>
        </w:rPr>
        <w:t xml:space="preserve"> a 31 de </w:t>
      </w:r>
      <w:r w:rsidR="00063481" w:rsidRPr="00732C78">
        <w:rPr>
          <w:rFonts w:eastAsia="Arial"/>
          <w:sz w:val="20"/>
        </w:rPr>
        <w:t>agost</w:t>
      </w:r>
      <w:r w:rsidR="00FB50CA" w:rsidRPr="00732C78">
        <w:rPr>
          <w:rFonts w:eastAsia="Arial"/>
          <w:sz w:val="20"/>
        </w:rPr>
        <w:t>o de 202</w:t>
      </w:r>
      <w:r w:rsidR="00382AB7">
        <w:rPr>
          <w:rFonts w:eastAsia="Arial"/>
          <w:sz w:val="20"/>
        </w:rPr>
        <w:t>7</w:t>
      </w:r>
      <w:r w:rsidR="00FB50CA" w:rsidRPr="00732C78">
        <w:rPr>
          <w:rFonts w:eastAsia="Arial"/>
          <w:sz w:val="20"/>
        </w:rPr>
        <w:t>.</w:t>
      </w:r>
    </w:p>
    <w:p w14:paraId="32A68E5A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3E09A8B7" w14:textId="45D29562" w:rsidR="00460C2B" w:rsidRDefault="00985F70" w:rsidP="00FB50CA">
      <w:pPr>
        <w:spacing w:line="240" w:lineRule="auto"/>
        <w:rPr>
          <w:rFonts w:cs="Calibri"/>
          <w:szCs w:val="24"/>
        </w:rPr>
      </w:pPr>
      <w:r w:rsidRPr="00985F70">
        <w:rPr>
          <w:sz w:val="20"/>
          <w:szCs w:val="18"/>
        </w:rPr>
        <w:t>Santo Andr</w:t>
      </w:r>
      <w:r w:rsidR="00B77E4A">
        <w:rPr>
          <w:sz w:val="20"/>
          <w:szCs w:val="18"/>
        </w:rPr>
        <w:t>é</w:t>
      </w:r>
      <w:r>
        <w:rPr>
          <w:sz w:val="18"/>
          <w:szCs w:val="18"/>
        </w:rPr>
        <w:t xml:space="preserve">, </w:t>
      </w:r>
      <w:r w:rsidR="0007257E">
        <w:rPr>
          <w:rFonts w:cs="Calibri"/>
          <w:szCs w:val="24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2" w:name="dia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bookmarkStart w:id="13" w:name="_GoBack"/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bookmarkEnd w:id="13"/>
      <w:r w:rsidR="0007257E">
        <w:rPr>
          <w:rFonts w:cs="Calibri"/>
          <w:szCs w:val="24"/>
        </w:rPr>
        <w:fldChar w:fldCharType="end"/>
      </w:r>
      <w:bookmarkEnd w:id="12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</w:t>
      </w:r>
      <w:r>
        <w:rPr>
          <w:rFonts w:cs="Calibri"/>
          <w:szCs w:val="24"/>
        </w:rPr>
        <w:t xml:space="preserve"> </w:t>
      </w:r>
      <w:r w:rsidR="0007257E">
        <w:rPr>
          <w:rFonts w:cs="Calibri"/>
          <w:szCs w:val="24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4" w:name="mês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4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 20</w:t>
      </w:r>
      <w:r w:rsidR="0007257E">
        <w:rPr>
          <w:rFonts w:cs="Calibri"/>
          <w:szCs w:val="24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5" w:name="ano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5"/>
      <w:r>
        <w:rPr>
          <w:rFonts w:cs="Calibri"/>
          <w:szCs w:val="24"/>
        </w:rPr>
        <w:t>.</w:t>
      </w:r>
    </w:p>
    <w:p w14:paraId="7789805C" w14:textId="77777777" w:rsidR="00A16902" w:rsidRDefault="00A16902" w:rsidP="00FB50CA">
      <w:pPr>
        <w:spacing w:line="240" w:lineRule="auto"/>
        <w:rPr>
          <w:rFonts w:cs="Calibri"/>
          <w:szCs w:val="24"/>
        </w:rPr>
      </w:pPr>
    </w:p>
    <w:p w14:paraId="627E2F2F" w14:textId="77777777" w:rsidR="00985F70" w:rsidRDefault="00985F70" w:rsidP="00FB50CA">
      <w:pPr>
        <w:spacing w:line="240" w:lineRule="auto"/>
        <w:rPr>
          <w:rFonts w:cs="Calibri"/>
          <w:szCs w:val="24"/>
        </w:rPr>
      </w:pPr>
    </w:p>
    <w:p w14:paraId="1DE50122" w14:textId="77777777" w:rsidR="00985F70" w:rsidRPr="004334ED" w:rsidRDefault="00985F70" w:rsidP="00FB50CA">
      <w:pPr>
        <w:spacing w:line="240" w:lineRule="auto"/>
        <w:rPr>
          <w:sz w:val="18"/>
          <w:szCs w:val="18"/>
        </w:rPr>
      </w:pPr>
    </w:p>
    <w:p w14:paraId="09DB77E7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4D0A16EB" w14:textId="77777777" w:rsidR="00ED03B6" w:rsidRPr="004334ED" w:rsidRDefault="00ED03B6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7149DA3A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19621C61" w:rsidR="005E64A7" w:rsidRDefault="005E64A7" w:rsidP="005E64A7">
            <w:pPr>
              <w:spacing w:line="240" w:lineRule="auto"/>
              <w:jc w:val="center"/>
              <w:rPr>
                <w:sz w:val="17"/>
                <w:szCs w:val="17"/>
              </w:rPr>
            </w:pPr>
            <w:r w:rsidRPr="0006789F">
              <w:rPr>
                <w:rFonts w:eastAsia="Arial"/>
                <w:sz w:val="20"/>
              </w:rPr>
              <w:t>Assinatura do Outorgado</w:t>
            </w:r>
            <w:r w:rsidR="007F1554" w:rsidRPr="0006789F">
              <w:rPr>
                <w:rFonts w:eastAsia="Arial"/>
                <w:sz w:val="20"/>
              </w:rPr>
              <w:t xml:space="preserve"> (Aluno)</w:t>
            </w:r>
          </w:p>
        </w:tc>
        <w:tc>
          <w:tcPr>
            <w:tcW w:w="992" w:type="dxa"/>
          </w:tcPr>
          <w:p w14:paraId="4E3866C6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6B92162F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 d</w:t>
            </w:r>
            <w:r w:rsidR="007F1554" w:rsidRPr="0006789F">
              <w:rPr>
                <w:rFonts w:eastAsia="Arial"/>
                <w:sz w:val="20"/>
              </w:rPr>
              <w:t>o Orientador</w:t>
            </w:r>
          </w:p>
        </w:tc>
      </w:tr>
    </w:tbl>
    <w:p w14:paraId="37AE114D" w14:textId="77777777" w:rsidR="00FB50CA" w:rsidRPr="004334ED" w:rsidRDefault="00FB50CA" w:rsidP="00FB50CA">
      <w:pPr>
        <w:spacing w:line="240" w:lineRule="auto"/>
        <w:rPr>
          <w:sz w:val="18"/>
          <w:szCs w:val="18"/>
        </w:rPr>
      </w:pPr>
    </w:p>
    <w:p w14:paraId="1104C36B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14B3BFB1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74597BA1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197CD89B" w14:textId="77777777" w:rsidR="008E5927" w:rsidRPr="004334ED" w:rsidRDefault="008E5927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</w:t>
            </w:r>
            <w:r w:rsidR="004334ED" w:rsidRPr="0006789F">
              <w:rPr>
                <w:rFonts w:eastAsia="Arial"/>
                <w:sz w:val="20"/>
              </w:rPr>
              <w:t xml:space="preserve"> </w:t>
            </w:r>
            <w:r w:rsidRPr="0006789F">
              <w:rPr>
                <w:rFonts w:eastAsia="Arial"/>
                <w:sz w:val="20"/>
              </w:rPr>
              <w:t>da Outorgante (UFABC)</w:t>
            </w:r>
          </w:p>
        </w:tc>
      </w:tr>
    </w:tbl>
    <w:p w14:paraId="2BDA8DD1" w14:textId="77777777" w:rsidR="00FB50CA" w:rsidRPr="005E64A7" w:rsidRDefault="00FB50CA" w:rsidP="00FB50CA">
      <w:pPr>
        <w:spacing w:line="240" w:lineRule="auto"/>
        <w:rPr>
          <w:sz w:val="2"/>
          <w:szCs w:val="2"/>
        </w:rPr>
      </w:pPr>
    </w:p>
    <w:sectPr w:rsidR="00FB50CA" w:rsidRPr="005E64A7" w:rsidSect="007767B3">
      <w:headerReference w:type="default" r:id="rId15"/>
      <w:type w:val="continuous"/>
      <w:pgSz w:w="11906" w:h="16838" w:code="9"/>
      <w:pgMar w:top="851" w:right="1134" w:bottom="851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C2D3E" w14:textId="77777777" w:rsidR="00CD7471" w:rsidRDefault="00CD7471">
      <w:r>
        <w:separator/>
      </w:r>
    </w:p>
  </w:endnote>
  <w:endnote w:type="continuationSeparator" w:id="0">
    <w:p w14:paraId="1B78941A" w14:textId="77777777" w:rsidR="00CD7471" w:rsidRDefault="00CD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DC3169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14548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D2A1A8C" w14:textId="760B232E" w:rsidR="008954DB" w:rsidRPr="008954DB" w:rsidRDefault="008954DB" w:rsidP="008954DB">
        <w:pPr>
          <w:pStyle w:val="Rodap"/>
          <w:jc w:val="right"/>
          <w:rPr>
            <w:sz w:val="20"/>
          </w:rPr>
        </w:pPr>
        <w:r w:rsidRPr="008954DB">
          <w:rPr>
            <w:sz w:val="20"/>
          </w:rPr>
          <w:fldChar w:fldCharType="begin"/>
        </w:r>
        <w:r w:rsidRPr="008954DB">
          <w:rPr>
            <w:sz w:val="20"/>
          </w:rPr>
          <w:instrText>PAGE   \* MERGEFORMAT</w:instrText>
        </w:r>
        <w:r w:rsidRPr="008954DB">
          <w:rPr>
            <w:sz w:val="20"/>
          </w:rPr>
          <w:fldChar w:fldCharType="separate"/>
        </w:r>
        <w:r w:rsidR="00DC3169">
          <w:rPr>
            <w:noProof/>
            <w:sz w:val="20"/>
          </w:rPr>
          <w:t>1</w:t>
        </w:r>
        <w:r w:rsidRPr="008954DB">
          <w:rPr>
            <w:sz w:val="20"/>
          </w:rPr>
          <w:fldChar w:fldCharType="end"/>
        </w:r>
        <w:r>
          <w:rPr>
            <w:sz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9B1FB" w14:textId="77777777" w:rsidR="00CD7471" w:rsidRDefault="00CD7471">
      <w:r>
        <w:separator/>
      </w:r>
    </w:p>
  </w:footnote>
  <w:footnote w:type="continuationSeparator" w:id="0">
    <w:p w14:paraId="1F8C2C4D" w14:textId="77777777" w:rsidR="00CD7471" w:rsidRDefault="00CD7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C054C87A"/>
    <w:lvl w:ilvl="0" w:tplc="6FDE11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690925"/>
    <w:multiLevelType w:val="hybridMultilevel"/>
    <w:tmpl w:val="69E4DF4C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D59B5"/>
    <w:multiLevelType w:val="multilevel"/>
    <w:tmpl w:val="8E20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2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04259"/>
    <w:multiLevelType w:val="hybridMultilevel"/>
    <w:tmpl w:val="46EE8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1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2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4">
    <w:nsid w:val="79BE53A0"/>
    <w:multiLevelType w:val="hybridMultilevel"/>
    <w:tmpl w:val="E04675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3"/>
  </w:num>
  <w:num w:numId="9">
    <w:abstractNumId w:val="31"/>
  </w:num>
  <w:num w:numId="10">
    <w:abstractNumId w:val="22"/>
  </w:num>
  <w:num w:numId="11">
    <w:abstractNumId w:val="32"/>
  </w:num>
  <w:num w:numId="12">
    <w:abstractNumId w:val="10"/>
  </w:num>
  <w:num w:numId="13">
    <w:abstractNumId w:val="30"/>
  </w:num>
  <w:num w:numId="14">
    <w:abstractNumId w:val="20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1"/>
  </w:num>
  <w:num w:numId="20">
    <w:abstractNumId w:val="29"/>
  </w:num>
  <w:num w:numId="21">
    <w:abstractNumId w:val="11"/>
  </w:num>
  <w:num w:numId="22">
    <w:abstractNumId w:val="16"/>
  </w:num>
  <w:num w:numId="23">
    <w:abstractNumId w:val="28"/>
  </w:num>
  <w:num w:numId="24">
    <w:abstractNumId w:val="13"/>
  </w:num>
  <w:num w:numId="25">
    <w:abstractNumId w:val="23"/>
  </w:num>
  <w:num w:numId="26">
    <w:abstractNumId w:val="27"/>
  </w:num>
  <w:num w:numId="27">
    <w:abstractNumId w:val="14"/>
  </w:num>
  <w:num w:numId="28">
    <w:abstractNumId w:val="24"/>
  </w:num>
  <w:num w:numId="29">
    <w:abstractNumId w:val="8"/>
  </w:num>
  <w:num w:numId="30">
    <w:abstractNumId w:val="34"/>
  </w:num>
  <w:num w:numId="31">
    <w:abstractNumId w:val="25"/>
  </w:num>
  <w:num w:numId="32">
    <w:abstractNumId w:val="9"/>
  </w:num>
  <w:num w:numId="33">
    <w:abstractNumId w:val="12"/>
  </w:num>
  <w:num w:numId="34">
    <w:abstractNumId w:val="26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m9qZBqj15RKwB5cnSSB7RuYX9dI=" w:salt="C0tq8yDxFWtMX1j3IzF8Vw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39C"/>
    <w:rsid w:val="00022274"/>
    <w:rsid w:val="00022711"/>
    <w:rsid w:val="000227A8"/>
    <w:rsid w:val="00023AAB"/>
    <w:rsid w:val="00024A28"/>
    <w:rsid w:val="00026060"/>
    <w:rsid w:val="0002790B"/>
    <w:rsid w:val="00027DA5"/>
    <w:rsid w:val="00030898"/>
    <w:rsid w:val="00030F4B"/>
    <w:rsid w:val="00034499"/>
    <w:rsid w:val="00034B9F"/>
    <w:rsid w:val="00034BD1"/>
    <w:rsid w:val="000350C7"/>
    <w:rsid w:val="00037CE1"/>
    <w:rsid w:val="0004006A"/>
    <w:rsid w:val="0004141F"/>
    <w:rsid w:val="000419E4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89F"/>
    <w:rsid w:val="00067ADD"/>
    <w:rsid w:val="00067EDB"/>
    <w:rsid w:val="00070217"/>
    <w:rsid w:val="00070966"/>
    <w:rsid w:val="00070B7F"/>
    <w:rsid w:val="0007257E"/>
    <w:rsid w:val="0007265D"/>
    <w:rsid w:val="00072DD7"/>
    <w:rsid w:val="000731E3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6EFE"/>
    <w:rsid w:val="00181799"/>
    <w:rsid w:val="00182B67"/>
    <w:rsid w:val="00182DCB"/>
    <w:rsid w:val="00184D32"/>
    <w:rsid w:val="00194859"/>
    <w:rsid w:val="001A0B03"/>
    <w:rsid w:val="001A15A5"/>
    <w:rsid w:val="001A1BAA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2326"/>
    <w:rsid w:val="001C30D2"/>
    <w:rsid w:val="001C33CC"/>
    <w:rsid w:val="001C4FA6"/>
    <w:rsid w:val="001C7374"/>
    <w:rsid w:val="001D04A3"/>
    <w:rsid w:val="001D30E8"/>
    <w:rsid w:val="001D57A1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5F7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3C95"/>
    <w:rsid w:val="00213EE7"/>
    <w:rsid w:val="002155E9"/>
    <w:rsid w:val="00215A55"/>
    <w:rsid w:val="00216785"/>
    <w:rsid w:val="00217752"/>
    <w:rsid w:val="00221AE8"/>
    <w:rsid w:val="0022308E"/>
    <w:rsid w:val="00223A4A"/>
    <w:rsid w:val="00223E87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3B9B"/>
    <w:rsid w:val="0027495A"/>
    <w:rsid w:val="002764C2"/>
    <w:rsid w:val="002765A2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3FA8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EFC"/>
    <w:rsid w:val="002E68F0"/>
    <w:rsid w:val="002F0252"/>
    <w:rsid w:val="002F0253"/>
    <w:rsid w:val="002F08BA"/>
    <w:rsid w:val="002F2D1D"/>
    <w:rsid w:val="002F3F0A"/>
    <w:rsid w:val="002F6B92"/>
    <w:rsid w:val="002F73C7"/>
    <w:rsid w:val="002F7D3F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3609"/>
    <w:rsid w:val="00334341"/>
    <w:rsid w:val="0033441D"/>
    <w:rsid w:val="00334E7C"/>
    <w:rsid w:val="00335EBA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5A71"/>
    <w:rsid w:val="00356B74"/>
    <w:rsid w:val="003573A9"/>
    <w:rsid w:val="003576ED"/>
    <w:rsid w:val="00360002"/>
    <w:rsid w:val="00360432"/>
    <w:rsid w:val="00360BF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663"/>
    <w:rsid w:val="00377A29"/>
    <w:rsid w:val="00381840"/>
    <w:rsid w:val="003824DA"/>
    <w:rsid w:val="0038267C"/>
    <w:rsid w:val="00382AB7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235D"/>
    <w:rsid w:val="003B322E"/>
    <w:rsid w:val="003B45AF"/>
    <w:rsid w:val="003B4725"/>
    <w:rsid w:val="003B6580"/>
    <w:rsid w:val="003B6622"/>
    <w:rsid w:val="003B66E4"/>
    <w:rsid w:val="003B685E"/>
    <w:rsid w:val="003B740B"/>
    <w:rsid w:val="003C1330"/>
    <w:rsid w:val="003C13D1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FF5"/>
    <w:rsid w:val="003E1FB1"/>
    <w:rsid w:val="003E3A59"/>
    <w:rsid w:val="003E3B0C"/>
    <w:rsid w:val="003E40A3"/>
    <w:rsid w:val="003E46F7"/>
    <w:rsid w:val="003E4B2A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627A"/>
    <w:rsid w:val="0040753E"/>
    <w:rsid w:val="004109DE"/>
    <w:rsid w:val="00413A90"/>
    <w:rsid w:val="00414267"/>
    <w:rsid w:val="004147FE"/>
    <w:rsid w:val="00417465"/>
    <w:rsid w:val="00420BEB"/>
    <w:rsid w:val="004212E6"/>
    <w:rsid w:val="00421FF4"/>
    <w:rsid w:val="0042208F"/>
    <w:rsid w:val="00422BDD"/>
    <w:rsid w:val="00426745"/>
    <w:rsid w:val="00426A01"/>
    <w:rsid w:val="00427570"/>
    <w:rsid w:val="00430D42"/>
    <w:rsid w:val="00431272"/>
    <w:rsid w:val="004322C5"/>
    <w:rsid w:val="00432763"/>
    <w:rsid w:val="00432B6B"/>
    <w:rsid w:val="004334ED"/>
    <w:rsid w:val="00434177"/>
    <w:rsid w:val="004342FF"/>
    <w:rsid w:val="0043439D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441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5F7E"/>
    <w:rsid w:val="004768A9"/>
    <w:rsid w:val="00477512"/>
    <w:rsid w:val="00477640"/>
    <w:rsid w:val="0048007F"/>
    <w:rsid w:val="004832A8"/>
    <w:rsid w:val="00483929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6747"/>
    <w:rsid w:val="004A73E3"/>
    <w:rsid w:val="004A799C"/>
    <w:rsid w:val="004B0F63"/>
    <w:rsid w:val="004B12CD"/>
    <w:rsid w:val="004B1422"/>
    <w:rsid w:val="004B289E"/>
    <w:rsid w:val="004B51B0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D02E4"/>
    <w:rsid w:val="004D13E8"/>
    <w:rsid w:val="004D4E44"/>
    <w:rsid w:val="004D6341"/>
    <w:rsid w:val="004D63E4"/>
    <w:rsid w:val="004E1287"/>
    <w:rsid w:val="004E34B5"/>
    <w:rsid w:val="004E4D26"/>
    <w:rsid w:val="004E67F2"/>
    <w:rsid w:val="004E73CD"/>
    <w:rsid w:val="004F23BB"/>
    <w:rsid w:val="004F2E4D"/>
    <w:rsid w:val="004F3E22"/>
    <w:rsid w:val="004F4B08"/>
    <w:rsid w:val="004F4CAB"/>
    <w:rsid w:val="004F50A7"/>
    <w:rsid w:val="004F5D4A"/>
    <w:rsid w:val="004F66D7"/>
    <w:rsid w:val="00500825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F6C"/>
    <w:rsid w:val="00541294"/>
    <w:rsid w:val="0054166E"/>
    <w:rsid w:val="00541D60"/>
    <w:rsid w:val="00544D01"/>
    <w:rsid w:val="00545B60"/>
    <w:rsid w:val="0055102D"/>
    <w:rsid w:val="00551C3F"/>
    <w:rsid w:val="00552594"/>
    <w:rsid w:val="005526A9"/>
    <w:rsid w:val="005562A9"/>
    <w:rsid w:val="0055704E"/>
    <w:rsid w:val="0055793C"/>
    <w:rsid w:val="00557C3C"/>
    <w:rsid w:val="00564E00"/>
    <w:rsid w:val="00567955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723E"/>
    <w:rsid w:val="005B25CB"/>
    <w:rsid w:val="005B2798"/>
    <w:rsid w:val="005B2A20"/>
    <w:rsid w:val="005B46A7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64A7"/>
    <w:rsid w:val="005E6AD4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5399"/>
    <w:rsid w:val="00617542"/>
    <w:rsid w:val="0062023D"/>
    <w:rsid w:val="006228E5"/>
    <w:rsid w:val="00622C5B"/>
    <w:rsid w:val="00625CA1"/>
    <w:rsid w:val="006264FC"/>
    <w:rsid w:val="00626858"/>
    <w:rsid w:val="006276D6"/>
    <w:rsid w:val="00630CD1"/>
    <w:rsid w:val="00632FA1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6DED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65D8"/>
    <w:rsid w:val="00717AAF"/>
    <w:rsid w:val="00721B79"/>
    <w:rsid w:val="00723DD6"/>
    <w:rsid w:val="00723E22"/>
    <w:rsid w:val="00725F01"/>
    <w:rsid w:val="0073137F"/>
    <w:rsid w:val="00732BC4"/>
    <w:rsid w:val="00732C78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797B"/>
    <w:rsid w:val="007612B4"/>
    <w:rsid w:val="007625CD"/>
    <w:rsid w:val="0076314D"/>
    <w:rsid w:val="0077061F"/>
    <w:rsid w:val="00771E21"/>
    <w:rsid w:val="00772EA9"/>
    <w:rsid w:val="0077490B"/>
    <w:rsid w:val="007767B3"/>
    <w:rsid w:val="00777707"/>
    <w:rsid w:val="0078032A"/>
    <w:rsid w:val="00782A39"/>
    <w:rsid w:val="00784B71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A5E"/>
    <w:rsid w:val="007A7C79"/>
    <w:rsid w:val="007B0943"/>
    <w:rsid w:val="007B2421"/>
    <w:rsid w:val="007B2841"/>
    <w:rsid w:val="007B5082"/>
    <w:rsid w:val="007B7AC0"/>
    <w:rsid w:val="007B7D2D"/>
    <w:rsid w:val="007B7D5C"/>
    <w:rsid w:val="007C0BA4"/>
    <w:rsid w:val="007C4FEA"/>
    <w:rsid w:val="007C545A"/>
    <w:rsid w:val="007C5E8E"/>
    <w:rsid w:val="007D0620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3C38"/>
    <w:rsid w:val="007E5421"/>
    <w:rsid w:val="007E562A"/>
    <w:rsid w:val="007F01B0"/>
    <w:rsid w:val="007F0BA6"/>
    <w:rsid w:val="007F1554"/>
    <w:rsid w:val="007F1878"/>
    <w:rsid w:val="007F204D"/>
    <w:rsid w:val="007F3F04"/>
    <w:rsid w:val="007F4BDF"/>
    <w:rsid w:val="007F4E77"/>
    <w:rsid w:val="007F5679"/>
    <w:rsid w:val="007F5A6F"/>
    <w:rsid w:val="007F5F31"/>
    <w:rsid w:val="007F697D"/>
    <w:rsid w:val="007F6C12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36BB4"/>
    <w:rsid w:val="008417AF"/>
    <w:rsid w:val="00844252"/>
    <w:rsid w:val="008443A4"/>
    <w:rsid w:val="00844E22"/>
    <w:rsid w:val="00845472"/>
    <w:rsid w:val="00845FC6"/>
    <w:rsid w:val="00846201"/>
    <w:rsid w:val="008551F8"/>
    <w:rsid w:val="0085623F"/>
    <w:rsid w:val="00857407"/>
    <w:rsid w:val="00857DE1"/>
    <w:rsid w:val="008600C0"/>
    <w:rsid w:val="00860777"/>
    <w:rsid w:val="008611C3"/>
    <w:rsid w:val="00861561"/>
    <w:rsid w:val="0086283B"/>
    <w:rsid w:val="00862A3B"/>
    <w:rsid w:val="00863D1C"/>
    <w:rsid w:val="008647DF"/>
    <w:rsid w:val="0086663A"/>
    <w:rsid w:val="00870A5A"/>
    <w:rsid w:val="00870D9A"/>
    <w:rsid w:val="00872DBD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1668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3B3E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5927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6CD"/>
    <w:rsid w:val="00980AAD"/>
    <w:rsid w:val="0098287A"/>
    <w:rsid w:val="009839AA"/>
    <w:rsid w:val="00983CFB"/>
    <w:rsid w:val="009845F2"/>
    <w:rsid w:val="009849F7"/>
    <w:rsid w:val="00985F70"/>
    <w:rsid w:val="00986CF2"/>
    <w:rsid w:val="00990014"/>
    <w:rsid w:val="00991F93"/>
    <w:rsid w:val="00993528"/>
    <w:rsid w:val="00994A1D"/>
    <w:rsid w:val="009973B5"/>
    <w:rsid w:val="009A05B6"/>
    <w:rsid w:val="009A4BC0"/>
    <w:rsid w:val="009A6DEB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1245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BDF"/>
    <w:rsid w:val="009E5E97"/>
    <w:rsid w:val="009E6701"/>
    <w:rsid w:val="009E68A8"/>
    <w:rsid w:val="009F0C2A"/>
    <w:rsid w:val="009F17D6"/>
    <w:rsid w:val="009F30FA"/>
    <w:rsid w:val="009F49BC"/>
    <w:rsid w:val="009F671D"/>
    <w:rsid w:val="009F6D51"/>
    <w:rsid w:val="00A02FB5"/>
    <w:rsid w:val="00A04215"/>
    <w:rsid w:val="00A05892"/>
    <w:rsid w:val="00A058B5"/>
    <w:rsid w:val="00A074E0"/>
    <w:rsid w:val="00A1099B"/>
    <w:rsid w:val="00A10E4F"/>
    <w:rsid w:val="00A14033"/>
    <w:rsid w:val="00A1642B"/>
    <w:rsid w:val="00A16902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6410"/>
    <w:rsid w:val="00A57994"/>
    <w:rsid w:val="00A57FA1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99E"/>
    <w:rsid w:val="00A87B3F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44EF"/>
    <w:rsid w:val="00AC77EC"/>
    <w:rsid w:val="00AC7A3E"/>
    <w:rsid w:val="00AD028A"/>
    <w:rsid w:val="00AD0CB8"/>
    <w:rsid w:val="00AD1836"/>
    <w:rsid w:val="00AD208F"/>
    <w:rsid w:val="00AD26BE"/>
    <w:rsid w:val="00AD39D0"/>
    <w:rsid w:val="00AD47C5"/>
    <w:rsid w:val="00AD5130"/>
    <w:rsid w:val="00AD5FBD"/>
    <w:rsid w:val="00AD69EC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79A"/>
    <w:rsid w:val="00B055B1"/>
    <w:rsid w:val="00B06443"/>
    <w:rsid w:val="00B06A64"/>
    <w:rsid w:val="00B17AAB"/>
    <w:rsid w:val="00B17B40"/>
    <w:rsid w:val="00B200E2"/>
    <w:rsid w:val="00B20306"/>
    <w:rsid w:val="00B21F97"/>
    <w:rsid w:val="00B23079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6653"/>
    <w:rsid w:val="00B67134"/>
    <w:rsid w:val="00B67234"/>
    <w:rsid w:val="00B6738D"/>
    <w:rsid w:val="00B73A9A"/>
    <w:rsid w:val="00B74842"/>
    <w:rsid w:val="00B75420"/>
    <w:rsid w:val="00B75D39"/>
    <w:rsid w:val="00B77D0C"/>
    <w:rsid w:val="00B77E4A"/>
    <w:rsid w:val="00B77EF3"/>
    <w:rsid w:val="00B81F7C"/>
    <w:rsid w:val="00B85296"/>
    <w:rsid w:val="00B86EE9"/>
    <w:rsid w:val="00B879E1"/>
    <w:rsid w:val="00B90D24"/>
    <w:rsid w:val="00B90E13"/>
    <w:rsid w:val="00B933C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5FD5"/>
    <w:rsid w:val="00BB6E76"/>
    <w:rsid w:val="00BC0EE7"/>
    <w:rsid w:val="00BC13FA"/>
    <w:rsid w:val="00BC1CE4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802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1729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D3E"/>
    <w:rsid w:val="00C73C5B"/>
    <w:rsid w:val="00C7501C"/>
    <w:rsid w:val="00C7523A"/>
    <w:rsid w:val="00C771A1"/>
    <w:rsid w:val="00C83185"/>
    <w:rsid w:val="00C8405E"/>
    <w:rsid w:val="00C8478C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D7471"/>
    <w:rsid w:val="00CE19DB"/>
    <w:rsid w:val="00CE239A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D01718"/>
    <w:rsid w:val="00D0179F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170E"/>
    <w:rsid w:val="00D2596D"/>
    <w:rsid w:val="00D25DA9"/>
    <w:rsid w:val="00D266EB"/>
    <w:rsid w:val="00D2740F"/>
    <w:rsid w:val="00D306F6"/>
    <w:rsid w:val="00D3080B"/>
    <w:rsid w:val="00D320FA"/>
    <w:rsid w:val="00D324D3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411D"/>
    <w:rsid w:val="00D87435"/>
    <w:rsid w:val="00D94048"/>
    <w:rsid w:val="00D95771"/>
    <w:rsid w:val="00D974C3"/>
    <w:rsid w:val="00DA05B7"/>
    <w:rsid w:val="00DA0762"/>
    <w:rsid w:val="00DA13A0"/>
    <w:rsid w:val="00DA1848"/>
    <w:rsid w:val="00DA39F3"/>
    <w:rsid w:val="00DA43FD"/>
    <w:rsid w:val="00DA4E19"/>
    <w:rsid w:val="00DA512E"/>
    <w:rsid w:val="00DA5F25"/>
    <w:rsid w:val="00DA623C"/>
    <w:rsid w:val="00DA6401"/>
    <w:rsid w:val="00DA7F42"/>
    <w:rsid w:val="00DB378E"/>
    <w:rsid w:val="00DB420C"/>
    <w:rsid w:val="00DB6E55"/>
    <w:rsid w:val="00DC162D"/>
    <w:rsid w:val="00DC2718"/>
    <w:rsid w:val="00DC2809"/>
    <w:rsid w:val="00DC316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CCC"/>
    <w:rsid w:val="00E10F29"/>
    <w:rsid w:val="00E13105"/>
    <w:rsid w:val="00E14B7D"/>
    <w:rsid w:val="00E15A0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26CF"/>
    <w:rsid w:val="00E536BD"/>
    <w:rsid w:val="00E5531E"/>
    <w:rsid w:val="00E56706"/>
    <w:rsid w:val="00E56A97"/>
    <w:rsid w:val="00E57EE2"/>
    <w:rsid w:val="00E607F1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5E2E"/>
    <w:rsid w:val="00EA61A5"/>
    <w:rsid w:val="00EB11A5"/>
    <w:rsid w:val="00EB169F"/>
    <w:rsid w:val="00EB1C93"/>
    <w:rsid w:val="00EC1248"/>
    <w:rsid w:val="00EC151B"/>
    <w:rsid w:val="00EC1D22"/>
    <w:rsid w:val="00EC3EBF"/>
    <w:rsid w:val="00EC42F6"/>
    <w:rsid w:val="00EC5B56"/>
    <w:rsid w:val="00EC6DA2"/>
    <w:rsid w:val="00EC6F95"/>
    <w:rsid w:val="00ED03B6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306F"/>
    <w:rsid w:val="00F53879"/>
    <w:rsid w:val="00F54060"/>
    <w:rsid w:val="00F54A7D"/>
    <w:rsid w:val="00F5539B"/>
    <w:rsid w:val="00F55D8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45EA"/>
    <w:rsid w:val="00F96336"/>
    <w:rsid w:val="00FA0702"/>
    <w:rsid w:val="00FA12C4"/>
    <w:rsid w:val="00FA16D2"/>
    <w:rsid w:val="00FA1797"/>
    <w:rsid w:val="00FA17C7"/>
    <w:rsid w:val="00FA307B"/>
    <w:rsid w:val="00FA31D6"/>
    <w:rsid w:val="00FA3921"/>
    <w:rsid w:val="00FA3A3F"/>
    <w:rsid w:val="00FA455E"/>
    <w:rsid w:val="00FA462E"/>
    <w:rsid w:val="00FA5A67"/>
    <w:rsid w:val="00FA5AEF"/>
    <w:rsid w:val="00FA7D62"/>
    <w:rsid w:val="00FB06D4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ceita.fazenda.gov.b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propes.ufabc.edu.br/images/ProPes/ic/modelos/procedimento-para-assinatura-via-gov.br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D954-F9C6-4029-BB6E-B3BA1BC20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801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5119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40</cp:revision>
  <cp:lastPrinted>2022-04-14T20:40:00Z</cp:lastPrinted>
  <dcterms:created xsi:type="dcterms:W3CDTF">2024-08-02T17:21:00Z</dcterms:created>
  <dcterms:modified xsi:type="dcterms:W3CDTF">2026-08-10T15:05:00Z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